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75938" w14:textId="4F3CD2EE" w:rsidR="000B2612" w:rsidRPr="00C64CC6" w:rsidRDefault="000B2612" w:rsidP="00C64CC6">
      <w:pPr>
        <w:spacing w:line="860" w:lineRule="exact"/>
        <w:jc w:val="right"/>
        <w:rPr>
          <w:rFonts w:asciiTheme="majorHAnsi" w:hAnsiTheme="majorHAnsi" w:cs="Arial"/>
          <w:b/>
          <w:bCs/>
          <w:spacing w:val="-3"/>
          <w:w w:val="104"/>
          <w:sz w:val="56"/>
          <w:szCs w:val="56"/>
        </w:rPr>
      </w:pPr>
      <w:r w:rsidRPr="004242B9">
        <w:rPr>
          <w:rFonts w:asciiTheme="majorHAnsi" w:hAnsiTheme="majorHAnsi" w:cs="Arial"/>
          <w:b/>
          <w:bCs/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4A208714" wp14:editId="12ECBD68">
            <wp:simplePos x="0" y="0"/>
            <wp:positionH relativeFrom="column">
              <wp:posOffset>-52705</wp:posOffset>
            </wp:positionH>
            <wp:positionV relativeFrom="paragraph">
              <wp:posOffset>57785</wp:posOffset>
            </wp:positionV>
            <wp:extent cx="1325881" cy="4572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881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42B9" w:rsidRPr="004242B9">
        <w:rPr>
          <w:rFonts w:asciiTheme="majorHAnsi" w:hAnsiTheme="majorHAnsi" w:cs="Arial"/>
          <w:b/>
          <w:bCs/>
          <w:noProof/>
          <w:sz w:val="44"/>
          <w:szCs w:val="44"/>
        </w:rPr>
        <w:t xml:space="preserve">EMPLOYEE </w:t>
      </w:r>
      <w:r w:rsidR="005F5D39" w:rsidRPr="004242B9">
        <w:rPr>
          <w:rFonts w:asciiTheme="majorHAnsi" w:hAnsiTheme="majorHAnsi" w:cs="Arial"/>
          <w:b/>
          <w:bCs/>
          <w:noProof/>
          <w:sz w:val="44"/>
          <w:szCs w:val="44"/>
        </w:rPr>
        <w:t>CASH/CHECK</w:t>
      </w:r>
      <w:r w:rsidRPr="004242B9">
        <w:rPr>
          <w:rFonts w:asciiTheme="majorHAnsi" w:hAnsiTheme="majorHAnsi" w:cs="Arial"/>
          <w:b/>
          <w:bCs/>
          <w:spacing w:val="-3"/>
          <w:w w:val="104"/>
          <w:sz w:val="44"/>
          <w:szCs w:val="44"/>
        </w:rPr>
        <w:t xml:space="preserve"> SUMMARY REPORT</w:t>
      </w:r>
      <w:r w:rsidRPr="004242B9">
        <w:rPr>
          <w:rFonts w:asciiTheme="majorHAnsi" w:hAnsiTheme="majorHAnsi" w:cs="Arial"/>
          <w:b/>
          <w:bCs/>
          <w:w w:val="104"/>
          <w:sz w:val="44"/>
          <w:szCs w:val="44"/>
        </w:rPr>
        <w:t xml:space="preserve"> </w:t>
      </w:r>
    </w:p>
    <w:p w14:paraId="5866719D" w14:textId="77777777" w:rsidR="000B2612" w:rsidRPr="00156F11" w:rsidRDefault="000B2612" w:rsidP="000B2612">
      <w:pPr>
        <w:spacing w:before="6" w:line="120" w:lineRule="exact"/>
        <w:rPr>
          <w:rFonts w:ascii="Arial" w:hAnsi="Arial" w:cs="Arial"/>
          <w:sz w:val="10"/>
          <w:szCs w:val="10"/>
        </w:rPr>
      </w:pPr>
    </w:p>
    <w:p w14:paraId="6D217DAE" w14:textId="77777777" w:rsidR="000B2612" w:rsidRPr="00156F11" w:rsidRDefault="000B2612" w:rsidP="000B2612">
      <w:pPr>
        <w:rPr>
          <w:rFonts w:ascii="Arial" w:hAnsi="Arial" w:cs="Arial"/>
          <w:sz w:val="22"/>
          <w:szCs w:val="18"/>
        </w:rPr>
        <w:sectPr w:rsidR="000B2612" w:rsidRPr="00156F11" w:rsidSect="006F551D">
          <w:type w:val="continuous"/>
          <w:pgSz w:w="12240" w:h="15840"/>
          <w:pgMar w:top="720" w:right="720" w:bottom="720" w:left="720" w:header="720" w:footer="720" w:gutter="0"/>
          <w:cols w:space="720"/>
          <w:docGrid w:linePitch="272"/>
        </w:sectPr>
      </w:pPr>
    </w:p>
    <w:p w14:paraId="7C47DAE2" w14:textId="4FC61185" w:rsidR="00822585" w:rsidRDefault="00822585" w:rsidP="005F5D39">
      <w:pPr>
        <w:pStyle w:val="NoSpacing"/>
        <w:rPr>
          <w:rFonts w:asciiTheme="minorHAnsi" w:hAnsiTheme="minorHAnsi" w:cstheme="minorHAnsi"/>
          <w:color w:val="FFFFFF" w:themeColor="background1"/>
          <w:sz w:val="24"/>
          <w:szCs w:val="24"/>
          <w:u w:val="single"/>
        </w:rPr>
      </w:pPr>
      <w:r w:rsidRPr="00A95ACC">
        <w:rPr>
          <w:rFonts w:asciiTheme="minorHAnsi" w:hAnsiTheme="minorHAnsi" w:cstheme="minorHAnsi"/>
          <w:b/>
          <w:bCs/>
          <w:sz w:val="24"/>
          <w:szCs w:val="24"/>
        </w:rPr>
        <w:t>Company Name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  <w:sdt>
        <w:sdtPr>
          <w:rPr>
            <w:rStyle w:val="Style2"/>
          </w:rPr>
          <w:id w:val="1799944553"/>
          <w:placeholder>
            <w:docPart w:val="DefaultPlaceholder_-1854013440"/>
          </w:placeholder>
          <w:showingPlcHdr/>
          <w:text/>
        </w:sdtPr>
        <w:sdtEndPr>
          <w:rPr>
            <w:rStyle w:val="DefaultParagraphFont"/>
            <w:rFonts w:asciiTheme="minorHAnsi" w:hAnsiTheme="minorHAnsi" w:cstheme="minorHAnsi"/>
            <w:b/>
            <w:bCs/>
            <w:sz w:val="24"/>
            <w:szCs w:val="24"/>
            <w:u w:val="none"/>
          </w:rPr>
        </w:sdtEndPr>
        <w:sdtContent>
          <w:permStart w:id="1161960184" w:edGrp="everyone"/>
          <w:r w:rsidR="00322002" w:rsidRPr="00322002">
            <w:rPr>
              <w:rStyle w:val="PlaceholderText"/>
              <w:rFonts w:asciiTheme="minorHAnsi" w:hAnsiTheme="minorHAnsi" w:cstheme="minorHAnsi"/>
            </w:rPr>
            <w:t>Click or tap here to enter text.</w:t>
          </w:r>
          <w:permEnd w:id="1161960184"/>
        </w:sdtContent>
      </w:sdt>
      <w:r w:rsidRPr="00E174D2">
        <w:rPr>
          <w:rFonts w:asciiTheme="minorHAnsi" w:hAnsiTheme="minorHAnsi" w:cstheme="minorHAnsi"/>
          <w:color w:val="FFFFFF" w:themeColor="background1"/>
          <w:sz w:val="24"/>
          <w:szCs w:val="24"/>
          <w:u w:val="single"/>
        </w:rPr>
        <w:t>_</w:t>
      </w:r>
      <w:r w:rsidR="00E174D2">
        <w:rPr>
          <w:rFonts w:asciiTheme="minorHAnsi" w:hAnsiTheme="minorHAnsi" w:cstheme="minorHAnsi"/>
          <w:color w:val="FFFFFF" w:themeColor="background1"/>
          <w:sz w:val="24"/>
          <w:szCs w:val="24"/>
        </w:rPr>
        <w:t xml:space="preserve">                                 </w:t>
      </w:r>
      <w:r w:rsidRPr="00A95ACC">
        <w:rPr>
          <w:rFonts w:asciiTheme="minorHAnsi" w:hAnsiTheme="minorHAnsi" w:cstheme="minorHAnsi"/>
          <w:b/>
          <w:bCs/>
          <w:sz w:val="24"/>
          <w:szCs w:val="24"/>
        </w:rPr>
        <w:t>Account #</w:t>
      </w:r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E174D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sdt>
        <w:sdtPr>
          <w:rPr>
            <w:rStyle w:val="Style2"/>
          </w:rPr>
          <w:id w:val="-1356343932"/>
          <w:placeholder>
            <w:docPart w:val="9905E5FDE30F47C8BD7F35271BC5D789"/>
          </w:placeholder>
          <w:showingPlcHdr/>
          <w:text/>
        </w:sdtPr>
        <w:sdtEndPr>
          <w:rPr>
            <w:rStyle w:val="DefaultParagraphFont"/>
            <w:rFonts w:asciiTheme="minorHAnsi" w:hAnsiTheme="minorHAnsi" w:cstheme="minorHAnsi"/>
            <w:b/>
            <w:bCs/>
            <w:sz w:val="24"/>
            <w:szCs w:val="24"/>
            <w:u w:val="none"/>
          </w:rPr>
        </w:sdtEndPr>
        <w:sdtContent>
          <w:permStart w:id="1702309709" w:edGrp="everyone"/>
          <w:r w:rsidR="00322002" w:rsidRPr="00322002">
            <w:rPr>
              <w:rStyle w:val="PlaceholderText"/>
              <w:rFonts w:asciiTheme="minorHAnsi" w:hAnsiTheme="minorHAnsi" w:cstheme="minorHAnsi"/>
            </w:rPr>
            <w:t>Click or tap here to enter text.</w:t>
          </w:r>
          <w:permEnd w:id="1702309709"/>
        </w:sdtContent>
      </w:sdt>
    </w:p>
    <w:p w14:paraId="3CAC0F52" w14:textId="77777777" w:rsidR="000B2612" w:rsidRPr="00880D15" w:rsidRDefault="000B2612" w:rsidP="008D7C38">
      <w:pPr>
        <w:pStyle w:val="NoSpacing"/>
        <w:spacing w:before="120" w:line="240" w:lineRule="exact"/>
        <w:rPr>
          <w:rFonts w:asciiTheme="minorHAnsi" w:hAnsiTheme="minorHAnsi" w:cstheme="minorHAnsi"/>
          <w:b/>
          <w:sz w:val="20"/>
          <w:szCs w:val="24"/>
        </w:rPr>
      </w:pPr>
      <w:r w:rsidRPr="00880D15">
        <w:rPr>
          <w:rFonts w:asciiTheme="minorHAnsi" w:hAnsiTheme="minorHAnsi" w:cstheme="minorHAnsi"/>
          <w:b/>
          <w:sz w:val="20"/>
          <w:szCs w:val="24"/>
        </w:rPr>
        <w:t>NOTES:</w:t>
      </w:r>
    </w:p>
    <w:p w14:paraId="156FB4AE" w14:textId="7CFA32C5" w:rsidR="00360A38" w:rsidRDefault="00BA70F6" w:rsidP="00360A38">
      <w:pPr>
        <w:pStyle w:val="ListParagraph"/>
        <w:numPr>
          <w:ilvl w:val="0"/>
          <w:numId w:val="5"/>
        </w:numPr>
        <w:spacing w:line="240" w:lineRule="exact"/>
        <w:ind w:left="360" w:hanging="18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Only</w:t>
      </w:r>
      <w:r w:rsidR="00360A38" w:rsidRPr="005F5D39">
        <w:rPr>
          <w:rFonts w:asciiTheme="minorHAnsi" w:hAnsiTheme="minorHAnsi" w:cstheme="minorHAnsi"/>
        </w:rPr>
        <w:t xml:space="preserve"> </w:t>
      </w:r>
      <w:r w:rsidR="00360A38">
        <w:rPr>
          <w:rFonts w:asciiTheme="minorHAnsi" w:hAnsiTheme="minorHAnsi" w:cstheme="minorHAnsi"/>
        </w:rPr>
        <w:t>r</w:t>
      </w:r>
      <w:r w:rsidR="00C3603F" w:rsidRPr="005F5D39">
        <w:rPr>
          <w:rFonts w:asciiTheme="minorHAnsi" w:hAnsiTheme="minorHAnsi" w:cstheme="minorHAnsi"/>
        </w:rPr>
        <w:t>ecord cash and check donations from paper pledge forms</w:t>
      </w:r>
      <w:r>
        <w:rPr>
          <w:rFonts w:asciiTheme="minorHAnsi" w:hAnsiTheme="minorHAnsi" w:cstheme="minorHAnsi"/>
        </w:rPr>
        <w:t xml:space="preserve"> on this form</w:t>
      </w:r>
      <w:r w:rsidR="00360A38">
        <w:rPr>
          <w:rFonts w:asciiTheme="minorHAnsi" w:hAnsiTheme="minorHAnsi" w:cstheme="minorHAnsi"/>
        </w:rPr>
        <w:t>.</w:t>
      </w:r>
      <w:r w:rsidR="00360A38" w:rsidRPr="00360A38">
        <w:rPr>
          <w:rFonts w:asciiTheme="minorHAnsi" w:hAnsiTheme="minorHAnsi" w:cstheme="minorHAnsi"/>
        </w:rPr>
        <w:t xml:space="preserve"> </w:t>
      </w:r>
      <w:r w:rsidR="00360A38">
        <w:rPr>
          <w:rFonts w:asciiTheme="minorHAnsi" w:hAnsiTheme="minorHAnsi" w:cstheme="minorHAnsi"/>
        </w:rPr>
        <w:t>Include original pledge forms</w:t>
      </w:r>
      <w:r>
        <w:rPr>
          <w:rFonts w:asciiTheme="minorHAnsi" w:hAnsiTheme="minorHAnsi" w:cstheme="minorHAnsi"/>
        </w:rPr>
        <w:t xml:space="preserve"> in the Envelope</w:t>
      </w:r>
      <w:r w:rsidR="00360A38">
        <w:rPr>
          <w:rFonts w:asciiTheme="minorHAnsi" w:hAnsiTheme="minorHAnsi" w:cstheme="minorHAnsi"/>
        </w:rPr>
        <w:t xml:space="preserve">. </w:t>
      </w:r>
    </w:p>
    <w:p w14:paraId="228BB8EE" w14:textId="0FEDF3D6" w:rsidR="00F640AF" w:rsidRPr="005F5D39" w:rsidRDefault="00F640AF" w:rsidP="00F640AF">
      <w:pPr>
        <w:pStyle w:val="ListParagraph"/>
        <w:numPr>
          <w:ilvl w:val="0"/>
          <w:numId w:val="5"/>
        </w:numPr>
        <w:spacing w:line="240" w:lineRule="exact"/>
        <w:ind w:left="360" w:hanging="180"/>
        <w:contextualSpacing w:val="0"/>
        <w:rPr>
          <w:rFonts w:asciiTheme="minorHAnsi" w:hAnsiTheme="minorHAnsi" w:cstheme="minorHAnsi"/>
        </w:rPr>
      </w:pPr>
      <w:r w:rsidRPr="005F5D39">
        <w:rPr>
          <w:rFonts w:asciiTheme="minorHAnsi" w:hAnsiTheme="minorHAnsi" w:cstheme="minorHAnsi"/>
        </w:rPr>
        <w:t>ePledge campaign</w:t>
      </w:r>
      <w:r w:rsidR="005F5D39" w:rsidRPr="005F5D39">
        <w:rPr>
          <w:rFonts w:asciiTheme="minorHAnsi" w:hAnsiTheme="minorHAnsi" w:cstheme="minorHAnsi"/>
        </w:rPr>
        <w:t>s</w:t>
      </w:r>
      <w:r w:rsidR="00360A38">
        <w:rPr>
          <w:rFonts w:asciiTheme="minorHAnsi" w:hAnsiTheme="minorHAnsi" w:cstheme="minorHAnsi"/>
        </w:rPr>
        <w:t xml:space="preserve"> should </w:t>
      </w:r>
      <w:r w:rsidR="00175565">
        <w:rPr>
          <w:rFonts w:asciiTheme="minorHAnsi" w:hAnsiTheme="minorHAnsi" w:cstheme="minorHAnsi"/>
        </w:rPr>
        <w:t xml:space="preserve">instead </w:t>
      </w:r>
      <w:r w:rsidRPr="005F5D39">
        <w:rPr>
          <w:rFonts w:asciiTheme="minorHAnsi" w:hAnsiTheme="minorHAnsi" w:cstheme="minorHAnsi"/>
        </w:rPr>
        <w:t xml:space="preserve">run the Cash/Check </w:t>
      </w:r>
      <w:r w:rsidR="00360A38">
        <w:rPr>
          <w:rFonts w:asciiTheme="minorHAnsi" w:hAnsiTheme="minorHAnsi" w:cstheme="minorHAnsi"/>
        </w:rPr>
        <w:t>R</w:t>
      </w:r>
      <w:r w:rsidRPr="005F5D39">
        <w:rPr>
          <w:rFonts w:asciiTheme="minorHAnsi" w:hAnsiTheme="minorHAnsi" w:cstheme="minorHAnsi"/>
        </w:rPr>
        <w:t xml:space="preserve">eport out of ePledge for </w:t>
      </w:r>
      <w:r w:rsidR="005F5D39" w:rsidRPr="005F5D39">
        <w:rPr>
          <w:rFonts w:asciiTheme="minorHAnsi" w:hAnsiTheme="minorHAnsi" w:cstheme="minorHAnsi"/>
        </w:rPr>
        <w:t>payments</w:t>
      </w:r>
      <w:r w:rsidRPr="005F5D39">
        <w:rPr>
          <w:rFonts w:asciiTheme="minorHAnsi" w:hAnsiTheme="minorHAnsi" w:cstheme="minorHAnsi"/>
        </w:rPr>
        <w:t xml:space="preserve"> received.</w:t>
      </w:r>
    </w:p>
    <w:p w14:paraId="0CA1A18C" w14:textId="54193EAC" w:rsidR="0096799A" w:rsidRPr="00880D15" w:rsidRDefault="0096799A" w:rsidP="000A1C6E">
      <w:pPr>
        <w:pStyle w:val="ListParagraph"/>
        <w:numPr>
          <w:ilvl w:val="0"/>
          <w:numId w:val="5"/>
        </w:numPr>
        <w:spacing w:line="240" w:lineRule="exact"/>
        <w:ind w:left="360" w:hanging="180"/>
        <w:contextualSpacing w:val="0"/>
        <w:rPr>
          <w:rFonts w:asciiTheme="minorHAnsi" w:hAnsiTheme="minorHAnsi" w:cstheme="minorHAnsi"/>
        </w:rPr>
      </w:pPr>
      <w:r w:rsidRPr="00880D15">
        <w:rPr>
          <w:rFonts w:asciiTheme="minorHAnsi" w:hAnsiTheme="minorHAnsi" w:cstheme="minorHAnsi"/>
        </w:rPr>
        <w:t xml:space="preserve">This form is best used if you download </w:t>
      </w:r>
      <w:r w:rsidR="005F5D39">
        <w:rPr>
          <w:rFonts w:asciiTheme="minorHAnsi" w:hAnsiTheme="minorHAnsi" w:cstheme="minorHAnsi"/>
        </w:rPr>
        <w:t xml:space="preserve">from </w:t>
      </w:r>
      <w:hyperlink r:id="rId8" w:history="1">
        <w:r w:rsidR="0052161B">
          <w:rPr>
            <w:rStyle w:val="Hyperlink"/>
            <w:rFonts w:asciiTheme="minorHAnsi" w:eastAsiaTheme="minorEastAsia" w:hAnsiTheme="minorHAnsi" w:cstheme="minorHAnsi"/>
          </w:rPr>
          <w:t>unitedwaygso.org/toolkits-resources</w:t>
        </w:r>
      </w:hyperlink>
      <w:r w:rsidR="005F5D39">
        <w:t xml:space="preserve"> </w:t>
      </w:r>
      <w:r w:rsidRPr="00880D15">
        <w:rPr>
          <w:rFonts w:asciiTheme="minorHAnsi" w:hAnsiTheme="minorHAnsi" w:cstheme="minorHAnsi"/>
        </w:rPr>
        <w:t xml:space="preserve">and </w:t>
      </w:r>
      <w:r w:rsidR="005F5D39">
        <w:rPr>
          <w:rFonts w:asciiTheme="minorHAnsi" w:hAnsiTheme="minorHAnsi" w:cstheme="minorHAnsi"/>
        </w:rPr>
        <w:t>type in</w:t>
      </w:r>
      <w:r w:rsidRPr="00880D15">
        <w:rPr>
          <w:rFonts w:asciiTheme="minorHAnsi" w:hAnsiTheme="minorHAnsi" w:cstheme="minorHAnsi"/>
        </w:rPr>
        <w:t xml:space="preserve"> for accurate calculation</w:t>
      </w:r>
      <w:r w:rsidR="005F5D39">
        <w:rPr>
          <w:rFonts w:asciiTheme="minorHAnsi" w:hAnsiTheme="minorHAnsi" w:cstheme="minorHAnsi"/>
        </w:rPr>
        <w:t>.</w:t>
      </w:r>
      <w:r w:rsidRPr="00880D15">
        <w:rPr>
          <w:rFonts w:asciiTheme="minorHAnsi" w:hAnsiTheme="minorHAnsi" w:cstheme="minorHAnsi"/>
        </w:rPr>
        <w:t xml:space="preserve">  </w:t>
      </w:r>
      <w:r w:rsidR="00175565">
        <w:rPr>
          <w:rFonts w:asciiTheme="minorHAnsi" w:hAnsiTheme="minorHAnsi" w:cstheme="minorHAnsi"/>
        </w:rPr>
        <w:t xml:space="preserve">Double click in box below to enter totals. </w:t>
      </w:r>
      <w:r w:rsidR="00175565" w:rsidRPr="006B4F81">
        <w:rPr>
          <w:rFonts w:asciiTheme="minorHAnsi" w:hAnsiTheme="minorHAnsi" w:cstheme="minorHAnsi"/>
        </w:rPr>
        <w:t>This form is set-up to add totals for you</w:t>
      </w:r>
      <w:r w:rsidR="00175565">
        <w:rPr>
          <w:rFonts w:asciiTheme="minorHAnsi" w:hAnsiTheme="minorHAnsi" w:cstheme="minorHAnsi"/>
        </w:rPr>
        <w:t>.</w:t>
      </w:r>
    </w:p>
    <w:p w14:paraId="3C76CC6D" w14:textId="328700CF" w:rsidR="005F5D39" w:rsidRPr="005F5D39" w:rsidRDefault="00360A38" w:rsidP="00360A38">
      <w:pPr>
        <w:pStyle w:val="ListParagraph"/>
        <w:numPr>
          <w:ilvl w:val="0"/>
          <w:numId w:val="5"/>
        </w:numPr>
        <w:spacing w:after="160" w:line="240" w:lineRule="exact"/>
        <w:ind w:left="374" w:hanging="187"/>
        <w:contextualSpacing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S</w:t>
      </w:r>
      <w:r w:rsidR="0096799A" w:rsidRPr="00880D15">
        <w:rPr>
          <w:rFonts w:asciiTheme="minorHAnsi" w:hAnsiTheme="minorHAnsi" w:cstheme="minorHAnsi"/>
        </w:rPr>
        <w:t xml:space="preserve">ubmit a new </w:t>
      </w:r>
      <w:r>
        <w:rPr>
          <w:rFonts w:asciiTheme="minorHAnsi" w:hAnsiTheme="minorHAnsi" w:cstheme="minorHAnsi"/>
        </w:rPr>
        <w:t>Cash/Check</w:t>
      </w:r>
      <w:r w:rsidR="0096799A" w:rsidRPr="00880D15">
        <w:rPr>
          <w:rFonts w:asciiTheme="minorHAnsi" w:hAnsiTheme="minorHAnsi" w:cstheme="minorHAnsi"/>
        </w:rPr>
        <w:t xml:space="preserve"> Summary Report with each envelope</w:t>
      </w:r>
      <w:r w:rsidR="00175565">
        <w:rPr>
          <w:rFonts w:asciiTheme="minorHAnsi" w:hAnsiTheme="minorHAnsi" w:cstheme="minorHAnsi"/>
        </w:rPr>
        <w:t xml:space="preserve"> that contains cash or checks</w:t>
      </w:r>
      <w:r w:rsidR="0096799A" w:rsidRPr="00880D15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Cash/checks listed below must be</w:t>
      </w:r>
      <w:r w:rsidR="000B2612" w:rsidRPr="00880D15">
        <w:rPr>
          <w:rFonts w:asciiTheme="minorHAnsi" w:hAnsiTheme="minorHAnsi" w:cstheme="minorHAnsi"/>
        </w:rPr>
        <w:t xml:space="preserve"> related to this envelope </w:t>
      </w:r>
      <w:r w:rsidR="000B2612" w:rsidRPr="00880D15">
        <w:rPr>
          <w:rFonts w:asciiTheme="minorHAnsi" w:hAnsiTheme="minorHAnsi" w:cstheme="minorHAnsi"/>
          <w:b/>
        </w:rPr>
        <w:t xml:space="preserve">ONLY. </w:t>
      </w:r>
      <w:r w:rsidR="000B2612" w:rsidRPr="00880D15">
        <w:rPr>
          <w:rFonts w:asciiTheme="minorHAnsi" w:hAnsiTheme="minorHAnsi" w:cstheme="minorHAnsi"/>
        </w:rPr>
        <w:t xml:space="preserve">Do not combine totals from previous submissions. </w:t>
      </w:r>
    </w:p>
    <w:sdt>
      <w:sdtPr>
        <w:rPr>
          <w:rFonts w:ascii="Arial" w:hAnsi="Arial" w:cs="Arial"/>
          <w:sz w:val="18"/>
          <w:szCs w:val="18"/>
        </w:rPr>
        <w:id w:val="421467470"/>
        <w:lock w:val="sdtLocked"/>
        <w:placeholder>
          <w:docPart w:val="DefaultPlaceholder_-1854013440"/>
        </w:placeholder>
        <w15:color w:val="000000"/>
      </w:sdtPr>
      <w:sdtEndPr/>
      <w:sdtContent>
        <w:bookmarkStart w:id="0" w:name="_MON_1834141185" w:displacedByCustomXml="prev"/>
        <w:bookmarkEnd w:id="0" w:displacedByCustomXml="prev"/>
        <w:permStart w:id="1519338198" w:edGrp="everyone" w:displacedByCustomXml="prev"/>
        <w:bookmarkStart w:id="1" w:name="_MON_1849432173"/>
        <w:bookmarkEnd w:id="1"/>
        <w:p w14:paraId="4C565A99" w14:textId="4B1EF7BF" w:rsidR="008D7C38" w:rsidRPr="00175565" w:rsidRDefault="00251B59" w:rsidP="00175565">
          <w:pPr>
            <w:ind w:left="374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object w:dxaOrig="7106" w:dyaOrig="9598" w14:anchorId="0EFF7BE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53" type="#_x0000_t75" style="width:355.5pt;height:480.75pt" o:ole="">
                <v:imagedata r:id="rId9" o:title=""/>
              </v:shape>
              <o:OLEObject Type="Embed" ProgID="Excel.Sheet.12" ShapeID="_x0000_i1053" DrawAspect="Content" ObjectID="_1849432267" r:id="rId10"/>
            </w:object>
          </w:r>
        </w:p>
        <w:permEnd w:id="1519338198" w:displacedByCustomXml="next"/>
      </w:sdtContent>
    </w:sdt>
    <w:p w14:paraId="49AA62DE" w14:textId="42442BEF" w:rsidR="00DB71FA" w:rsidRDefault="00822585" w:rsidP="00822585">
      <w:pPr>
        <w:rPr>
          <w:rFonts w:asciiTheme="minorHAnsi" w:hAnsiTheme="minorHAnsi" w:cstheme="minorHAnsi"/>
          <w:bCs/>
        </w:rPr>
      </w:pPr>
      <w:r w:rsidRPr="00822585">
        <w:rPr>
          <w:rFonts w:asciiTheme="minorHAnsi" w:hAnsiTheme="minorHAnsi" w:cstheme="minorHAnsi"/>
          <w:bCs/>
        </w:rPr>
        <w:t>Please retain a copy for your records.</w:t>
      </w:r>
    </w:p>
    <w:p w14:paraId="317CBA37" w14:textId="64E901C9" w:rsidR="00DF410E" w:rsidRPr="00E174D2" w:rsidRDefault="00DF410E" w:rsidP="00822585">
      <w:pPr>
        <w:rPr>
          <w:rFonts w:ascii="Arial" w:hAnsi="Arial" w:cs="Arial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Signature: </w:t>
      </w:r>
      <w:sdt>
        <w:sdtPr>
          <w:rPr>
            <w:rStyle w:val="Style3"/>
          </w:rPr>
          <w:id w:val="499234487"/>
          <w:placeholder>
            <w:docPart w:val="EF39647DEB1C404C98D488D1CC6806BE"/>
          </w:placeholder>
          <w:showingPlcHdr/>
          <w:text/>
        </w:sdtPr>
        <w:sdtEndPr>
          <w:rPr>
            <w:rStyle w:val="DefaultParagraphFont"/>
            <w:rFonts w:asciiTheme="minorHAnsi" w:hAnsiTheme="minorHAnsi" w:cstheme="minorHAnsi"/>
            <w:b/>
            <w:bCs/>
            <w:color w:val="auto"/>
            <w:sz w:val="24"/>
            <w:szCs w:val="24"/>
            <w:u w:val="none"/>
          </w:rPr>
        </w:sdtEndPr>
        <w:sdtContent>
          <w:permStart w:id="28536609" w:edGrp="everyone"/>
          <w:r w:rsidR="00322002" w:rsidRPr="00322002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  <w:permEnd w:id="28536609"/>
        </w:sdtContent>
      </w:sdt>
      <w:r w:rsidR="00322002" w:rsidRPr="00A95ACC">
        <w:rPr>
          <w:rFonts w:asciiTheme="minorHAnsi" w:hAnsiTheme="minorHAnsi" w:cstheme="minorHAnsi"/>
          <w:color w:val="FFFFFF" w:themeColor="background1"/>
          <w:sz w:val="24"/>
          <w:szCs w:val="24"/>
        </w:rPr>
        <w:t xml:space="preserve"> </w:t>
      </w:r>
      <w:r w:rsidRPr="00A95ACC">
        <w:rPr>
          <w:rFonts w:asciiTheme="minorHAnsi" w:hAnsiTheme="minorHAnsi" w:cstheme="minorHAnsi"/>
          <w:color w:val="FFFFFF" w:themeColor="background1"/>
          <w:sz w:val="24"/>
          <w:szCs w:val="24"/>
        </w:rPr>
        <w:t>_</w:t>
      </w:r>
      <w:r w:rsidR="00E174D2">
        <w:rPr>
          <w:rFonts w:asciiTheme="minorHAnsi" w:hAnsiTheme="minorHAnsi" w:cstheme="minorHAnsi"/>
          <w:color w:val="FFFFFF" w:themeColor="background1"/>
          <w:sz w:val="24"/>
          <w:szCs w:val="24"/>
        </w:rPr>
        <w:t xml:space="preserve">          </w:t>
      </w:r>
      <w:r w:rsidR="00322002">
        <w:rPr>
          <w:rFonts w:asciiTheme="minorHAnsi" w:hAnsiTheme="minorHAnsi" w:cstheme="minorHAnsi"/>
          <w:color w:val="FFFFFF" w:themeColor="background1"/>
          <w:sz w:val="24"/>
          <w:szCs w:val="24"/>
        </w:rPr>
        <w:tab/>
      </w:r>
      <w:r w:rsidR="00322002">
        <w:rPr>
          <w:rFonts w:asciiTheme="minorHAnsi" w:hAnsiTheme="minorHAnsi" w:cstheme="minorHAnsi"/>
          <w:color w:val="FFFFFF" w:themeColor="background1"/>
          <w:sz w:val="24"/>
          <w:szCs w:val="24"/>
        </w:rPr>
        <w:tab/>
      </w:r>
      <w:r w:rsidR="00322002">
        <w:rPr>
          <w:rFonts w:asciiTheme="minorHAnsi" w:hAnsiTheme="minorHAnsi" w:cstheme="minorHAnsi"/>
          <w:color w:val="FFFFFF" w:themeColor="background1"/>
          <w:sz w:val="24"/>
          <w:szCs w:val="24"/>
        </w:rPr>
        <w:tab/>
      </w:r>
      <w:r w:rsidR="00E174D2">
        <w:rPr>
          <w:rFonts w:asciiTheme="minorHAnsi" w:hAnsiTheme="minorHAnsi" w:cstheme="minorHAnsi"/>
          <w:color w:val="FFFFFF" w:themeColor="background1"/>
          <w:sz w:val="24"/>
          <w:szCs w:val="24"/>
        </w:rPr>
        <w:t xml:space="preserve">     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Date: </w:t>
      </w:r>
      <w:sdt>
        <w:sdtPr>
          <w:rPr>
            <w:rStyle w:val="Style2"/>
          </w:rPr>
          <w:id w:val="1807817511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 w:cstheme="minorHAnsi"/>
            <w:b/>
            <w:bCs/>
            <w:sz w:val="24"/>
            <w:szCs w:val="24"/>
            <w:u w:val="none"/>
          </w:rPr>
        </w:sdtEndPr>
        <w:sdtContent>
          <w:permStart w:id="354904671" w:edGrp="everyone"/>
          <w:r w:rsidR="00322002" w:rsidRPr="00322002">
            <w:rPr>
              <w:rStyle w:val="PlaceholderText"/>
              <w:rFonts w:asciiTheme="minorHAnsi" w:hAnsiTheme="minorHAnsi" w:cstheme="minorHAnsi"/>
              <w:sz w:val="24"/>
              <w:szCs w:val="24"/>
            </w:rPr>
            <w:t>Click or tap to enter a date.</w:t>
          </w:r>
          <w:permEnd w:id="354904671"/>
        </w:sdtContent>
      </w:sdt>
    </w:p>
    <w:sectPr w:rsidR="00DF410E" w:rsidRPr="00E174D2" w:rsidSect="00DB71FA">
      <w:type w:val="continuous"/>
      <w:pgSz w:w="12240" w:h="15840"/>
      <w:pgMar w:top="720" w:right="720" w:bottom="720" w:left="720" w:header="720" w:footer="720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0B0ED" w14:textId="77777777" w:rsidR="00D13C33" w:rsidRDefault="00D13C33" w:rsidP="006153AA">
      <w:r>
        <w:separator/>
      </w:r>
    </w:p>
  </w:endnote>
  <w:endnote w:type="continuationSeparator" w:id="0">
    <w:p w14:paraId="027F7224" w14:textId="77777777" w:rsidR="00D13C33" w:rsidRDefault="00D13C33" w:rsidP="00615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onio">
    <w:panose1 w:val="00000000000000000000"/>
    <w:charset w:val="00"/>
    <w:family w:val="auto"/>
    <w:pitch w:val="variable"/>
    <w:sig w:usb0="A00000EF" w:usb1="0000204B" w:usb2="00000000" w:usb3="00000000" w:csb0="00000093" w:csb1="00000000"/>
  </w:font>
  <w:font w:name="Palanquin">
    <w:panose1 w:val="020B0004020203020204"/>
    <w:charset w:val="00"/>
    <w:family w:val="swiss"/>
    <w:pitch w:val="variable"/>
    <w:sig w:usb0="800080A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9BDF4" w14:textId="77777777" w:rsidR="00D13C33" w:rsidRDefault="00D13C33" w:rsidP="006153AA">
      <w:r>
        <w:separator/>
      </w:r>
    </w:p>
  </w:footnote>
  <w:footnote w:type="continuationSeparator" w:id="0">
    <w:p w14:paraId="11809429" w14:textId="77777777" w:rsidR="00D13C33" w:rsidRDefault="00D13C33" w:rsidP="006153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514D1E"/>
    <w:multiLevelType w:val="hybridMultilevel"/>
    <w:tmpl w:val="8E5A9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C5099E"/>
    <w:multiLevelType w:val="multilevel"/>
    <w:tmpl w:val="5DA2888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18C54DE"/>
    <w:multiLevelType w:val="hybridMultilevel"/>
    <w:tmpl w:val="81087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953000"/>
    <w:multiLevelType w:val="hybridMultilevel"/>
    <w:tmpl w:val="58820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E45E56"/>
    <w:multiLevelType w:val="hybridMultilevel"/>
    <w:tmpl w:val="C780371A"/>
    <w:lvl w:ilvl="0" w:tplc="0409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num w:numId="1" w16cid:durableId="1910925016">
    <w:abstractNumId w:val="1"/>
  </w:num>
  <w:num w:numId="2" w16cid:durableId="2135174028">
    <w:abstractNumId w:val="4"/>
  </w:num>
  <w:num w:numId="3" w16cid:durableId="776753295">
    <w:abstractNumId w:val="0"/>
  </w:num>
  <w:num w:numId="4" w16cid:durableId="1642734272">
    <w:abstractNumId w:val="3"/>
  </w:num>
  <w:num w:numId="5" w16cid:durableId="13497221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formatting="1" w:enforcement="1" w:cryptProviderType="rsaAES" w:cryptAlgorithmClass="hash" w:cryptAlgorithmType="typeAny" w:cryptAlgorithmSid="14" w:cryptSpinCount="100000" w:hash="JCnKbiqYC8gPeRjWqAIL0mbkbOZFrxsK6LZkAkM3Ok/9Q47wSknsgx2XSjD2PH8j1ZgWGpnFahgCKPF99U/oZg==" w:salt="TrWeaC8NRAzrbdeB9ttk4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6DC"/>
    <w:rsid w:val="00007934"/>
    <w:rsid w:val="0002112F"/>
    <w:rsid w:val="00026311"/>
    <w:rsid w:val="000A1C6E"/>
    <w:rsid w:val="000B2612"/>
    <w:rsid w:val="000D2342"/>
    <w:rsid w:val="000D7084"/>
    <w:rsid w:val="000D759E"/>
    <w:rsid w:val="000F7040"/>
    <w:rsid w:val="000F708A"/>
    <w:rsid w:val="00156F11"/>
    <w:rsid w:val="00175565"/>
    <w:rsid w:val="001764D9"/>
    <w:rsid w:val="001C236A"/>
    <w:rsid w:val="001C3375"/>
    <w:rsid w:val="001F27D7"/>
    <w:rsid w:val="00220F48"/>
    <w:rsid w:val="00251B59"/>
    <w:rsid w:val="00253961"/>
    <w:rsid w:val="0027123C"/>
    <w:rsid w:val="002728C7"/>
    <w:rsid w:val="00286F87"/>
    <w:rsid w:val="00287C32"/>
    <w:rsid w:val="002978B9"/>
    <w:rsid w:val="002A300E"/>
    <w:rsid w:val="002C708E"/>
    <w:rsid w:val="002D00A2"/>
    <w:rsid w:val="00302F4A"/>
    <w:rsid w:val="00313989"/>
    <w:rsid w:val="003141ED"/>
    <w:rsid w:val="00321BD8"/>
    <w:rsid w:val="00322002"/>
    <w:rsid w:val="003519C1"/>
    <w:rsid w:val="00360A38"/>
    <w:rsid w:val="00370711"/>
    <w:rsid w:val="003732B8"/>
    <w:rsid w:val="003B28CB"/>
    <w:rsid w:val="003B3390"/>
    <w:rsid w:val="00404929"/>
    <w:rsid w:val="004242B9"/>
    <w:rsid w:val="00427404"/>
    <w:rsid w:val="00441A7F"/>
    <w:rsid w:val="004578F2"/>
    <w:rsid w:val="00492635"/>
    <w:rsid w:val="004B2C25"/>
    <w:rsid w:val="004D184D"/>
    <w:rsid w:val="004F49F5"/>
    <w:rsid w:val="00512425"/>
    <w:rsid w:val="0052161B"/>
    <w:rsid w:val="00523B56"/>
    <w:rsid w:val="00527753"/>
    <w:rsid w:val="005477C6"/>
    <w:rsid w:val="00556709"/>
    <w:rsid w:val="00562725"/>
    <w:rsid w:val="00575835"/>
    <w:rsid w:val="00590AFB"/>
    <w:rsid w:val="005C30AB"/>
    <w:rsid w:val="005C3B9A"/>
    <w:rsid w:val="005F5D39"/>
    <w:rsid w:val="006041C8"/>
    <w:rsid w:val="00605C4E"/>
    <w:rsid w:val="006153AA"/>
    <w:rsid w:val="00630DA2"/>
    <w:rsid w:val="00654B2C"/>
    <w:rsid w:val="0067783B"/>
    <w:rsid w:val="006946DA"/>
    <w:rsid w:val="006B1FA5"/>
    <w:rsid w:val="006B4370"/>
    <w:rsid w:val="006D3ECF"/>
    <w:rsid w:val="006F551D"/>
    <w:rsid w:val="00723098"/>
    <w:rsid w:val="00727F4C"/>
    <w:rsid w:val="007C6BF5"/>
    <w:rsid w:val="007D0A77"/>
    <w:rsid w:val="007D3684"/>
    <w:rsid w:val="007F0794"/>
    <w:rsid w:val="0080379E"/>
    <w:rsid w:val="0082089D"/>
    <w:rsid w:val="00822585"/>
    <w:rsid w:val="008436DC"/>
    <w:rsid w:val="00880D15"/>
    <w:rsid w:val="008A16B6"/>
    <w:rsid w:val="008D7C38"/>
    <w:rsid w:val="008E0BF3"/>
    <w:rsid w:val="00967773"/>
    <w:rsid w:val="0096799A"/>
    <w:rsid w:val="00975D57"/>
    <w:rsid w:val="009A6083"/>
    <w:rsid w:val="009B77B2"/>
    <w:rsid w:val="009D4895"/>
    <w:rsid w:val="009E3AB1"/>
    <w:rsid w:val="00A1514A"/>
    <w:rsid w:val="00A24D49"/>
    <w:rsid w:val="00A44B09"/>
    <w:rsid w:val="00A47276"/>
    <w:rsid w:val="00A80CDE"/>
    <w:rsid w:val="00A97596"/>
    <w:rsid w:val="00AC77C5"/>
    <w:rsid w:val="00AD1274"/>
    <w:rsid w:val="00AF6785"/>
    <w:rsid w:val="00B3779E"/>
    <w:rsid w:val="00B46B53"/>
    <w:rsid w:val="00B62403"/>
    <w:rsid w:val="00B95675"/>
    <w:rsid w:val="00BA51AF"/>
    <w:rsid w:val="00BA70F6"/>
    <w:rsid w:val="00BE03E2"/>
    <w:rsid w:val="00BF5AEA"/>
    <w:rsid w:val="00C3603F"/>
    <w:rsid w:val="00C4763E"/>
    <w:rsid w:val="00C53864"/>
    <w:rsid w:val="00C64CC6"/>
    <w:rsid w:val="00CA463C"/>
    <w:rsid w:val="00CB5DEC"/>
    <w:rsid w:val="00CC4711"/>
    <w:rsid w:val="00CC527B"/>
    <w:rsid w:val="00CC7F16"/>
    <w:rsid w:val="00D13C33"/>
    <w:rsid w:val="00D15B67"/>
    <w:rsid w:val="00D461AC"/>
    <w:rsid w:val="00D513E9"/>
    <w:rsid w:val="00D65944"/>
    <w:rsid w:val="00D7593D"/>
    <w:rsid w:val="00D82ED6"/>
    <w:rsid w:val="00DB71FA"/>
    <w:rsid w:val="00DD6E4D"/>
    <w:rsid w:val="00DF35E0"/>
    <w:rsid w:val="00DF410E"/>
    <w:rsid w:val="00E0604D"/>
    <w:rsid w:val="00E06C50"/>
    <w:rsid w:val="00E174D2"/>
    <w:rsid w:val="00E41BBA"/>
    <w:rsid w:val="00E4479B"/>
    <w:rsid w:val="00E54504"/>
    <w:rsid w:val="00EB76A4"/>
    <w:rsid w:val="00EC158D"/>
    <w:rsid w:val="00EE74BF"/>
    <w:rsid w:val="00EF6A0A"/>
    <w:rsid w:val="00F15079"/>
    <w:rsid w:val="00F16567"/>
    <w:rsid w:val="00F640AF"/>
    <w:rsid w:val="00FA28E5"/>
    <w:rsid w:val="00FC1DD7"/>
    <w:rsid w:val="00FD7891"/>
    <w:rsid w:val="00FF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3C4E86B9"/>
  <w15:docId w15:val="{41E193A4-B994-45D9-B33B-0AB04C6DB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B956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53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53AA"/>
  </w:style>
  <w:style w:type="paragraph" w:styleId="Footer">
    <w:name w:val="footer"/>
    <w:basedOn w:val="Normal"/>
    <w:link w:val="FooterChar"/>
    <w:uiPriority w:val="99"/>
    <w:unhideWhenUsed/>
    <w:rsid w:val="006153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53AA"/>
  </w:style>
  <w:style w:type="paragraph" w:styleId="NoSpacing">
    <w:name w:val="No Spacing"/>
    <w:uiPriority w:val="1"/>
    <w:qFormat/>
    <w:rsid w:val="006B1FA5"/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6B1FA5"/>
    <w:rPr>
      <w:color w:val="0563C1"/>
      <w:u w:val="single"/>
    </w:rPr>
  </w:style>
  <w:style w:type="table" w:styleId="TableGrid">
    <w:name w:val="Table Grid"/>
    <w:basedOn w:val="TableNormal"/>
    <w:uiPriority w:val="59"/>
    <w:rsid w:val="000B26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B2612"/>
    <w:rPr>
      <w:color w:val="4E49A6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65944"/>
    <w:rPr>
      <w:color w:val="666666"/>
    </w:rPr>
  </w:style>
  <w:style w:type="character" w:customStyle="1" w:styleId="Style1">
    <w:name w:val="Style1"/>
    <w:basedOn w:val="DefaultParagraphFont"/>
    <w:uiPriority w:val="1"/>
    <w:rsid w:val="00A97596"/>
    <w:rPr>
      <w:rFonts w:ascii="Arial" w:hAnsi="Arial"/>
      <w:color w:val="000000" w:themeColor="text1"/>
      <w:sz w:val="22"/>
    </w:rPr>
  </w:style>
  <w:style w:type="character" w:customStyle="1" w:styleId="Style2">
    <w:name w:val="Style2"/>
    <w:basedOn w:val="DefaultParagraphFont"/>
    <w:uiPriority w:val="1"/>
    <w:rsid w:val="00A97596"/>
    <w:rPr>
      <w:rFonts w:ascii="Arial" w:hAnsi="Arial"/>
      <w:sz w:val="22"/>
      <w:u w:val="single"/>
    </w:rPr>
  </w:style>
  <w:style w:type="character" w:customStyle="1" w:styleId="Style3">
    <w:name w:val="Style3"/>
    <w:basedOn w:val="DefaultParagraphFont"/>
    <w:uiPriority w:val="1"/>
    <w:rsid w:val="00A97596"/>
    <w:rPr>
      <w:rFonts w:ascii="Lucida Calligraphy" w:hAnsi="Lucida Calligraphy"/>
      <w:color w:val="000000" w:themeColor="text1"/>
      <w:sz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tedwaygso.org/toolkits-resource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package" Target="embeddings/Microsoft_Excel_Worksheet.xlsx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CA8AA-B92C-455F-9198-77AA958CDAA9}"/>
      </w:docPartPr>
      <w:docPartBody>
        <w:p w:rsidR="007A2F49" w:rsidRDefault="00B94C34">
          <w:r w:rsidRPr="00A71F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05E5FDE30F47C8BD7F35271BC5D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336CA5-FE87-48B7-89B6-BA059C13BB13}"/>
      </w:docPartPr>
      <w:docPartBody>
        <w:p w:rsidR="0005394E" w:rsidRDefault="00634431" w:rsidP="00634431">
          <w:pPr>
            <w:pStyle w:val="9905E5FDE30F47C8BD7F35271BC5D789"/>
          </w:pPr>
          <w:r w:rsidRPr="00A71F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39647DEB1C404C98D488D1CC6806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526BC-CAC1-49A9-B7CC-7A522A6BDCC6}"/>
      </w:docPartPr>
      <w:docPartBody>
        <w:p w:rsidR="0005394E" w:rsidRDefault="00634431" w:rsidP="00634431">
          <w:pPr>
            <w:pStyle w:val="EF39647DEB1C404C98D488D1CC6806BE"/>
          </w:pPr>
          <w:r w:rsidRPr="00A71F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54BF4-EB52-41FC-A1AA-248EEA973895}"/>
      </w:docPartPr>
      <w:docPartBody>
        <w:p w:rsidR="0005394E" w:rsidRDefault="00634431">
          <w:r w:rsidRPr="00A71F8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onio">
    <w:panose1 w:val="00000000000000000000"/>
    <w:charset w:val="00"/>
    <w:family w:val="auto"/>
    <w:pitch w:val="variable"/>
    <w:sig w:usb0="A00000EF" w:usb1="0000204B" w:usb2="00000000" w:usb3="00000000" w:csb0="00000093" w:csb1="00000000"/>
  </w:font>
  <w:font w:name="Palanquin">
    <w:panose1 w:val="020B0004020203020204"/>
    <w:charset w:val="00"/>
    <w:family w:val="swiss"/>
    <w:pitch w:val="variable"/>
    <w:sig w:usb0="800080A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C34"/>
    <w:rsid w:val="0005394E"/>
    <w:rsid w:val="005C30AB"/>
    <w:rsid w:val="00634431"/>
    <w:rsid w:val="007A2F49"/>
    <w:rsid w:val="00B9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4431"/>
    <w:rPr>
      <w:color w:val="666666"/>
    </w:rPr>
  </w:style>
  <w:style w:type="paragraph" w:customStyle="1" w:styleId="AEE380BC9FFA4933940220AC5DC96A9D">
    <w:name w:val="AEE380BC9FFA4933940220AC5DC96A9D"/>
    <w:rsid w:val="00634431"/>
  </w:style>
  <w:style w:type="paragraph" w:customStyle="1" w:styleId="04F81D7AA6AF4B44A1EA759B70EB2097">
    <w:name w:val="04F81D7AA6AF4B44A1EA759B70EB2097"/>
    <w:rsid w:val="00634431"/>
  </w:style>
  <w:style w:type="paragraph" w:customStyle="1" w:styleId="C3D07697C07F40DC90D91AB779A8073E">
    <w:name w:val="C3D07697C07F40DC90D91AB779A8073E"/>
    <w:rsid w:val="00634431"/>
  </w:style>
  <w:style w:type="paragraph" w:customStyle="1" w:styleId="9905E5FDE30F47C8BD7F35271BC5D789">
    <w:name w:val="9905E5FDE30F47C8BD7F35271BC5D789"/>
    <w:rsid w:val="00634431"/>
  </w:style>
  <w:style w:type="paragraph" w:customStyle="1" w:styleId="3BFAF1B502EA4A9ABDC0EE1B6944153D1">
    <w:name w:val="3BFAF1B502EA4A9ABDC0EE1B6944153D1"/>
    <w:rsid w:val="00B94C3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43CDED06F2F24A93AEB187A87705DD501">
    <w:name w:val="43CDED06F2F24A93AEB187A87705DD501"/>
    <w:rsid w:val="00B94C3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20D202A5447B447892219D240E783E041">
    <w:name w:val="20D202A5447B447892219D240E783E041"/>
    <w:rsid w:val="00B94C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E79A04092C404F1AB542AFEEFB14A4941">
    <w:name w:val="E79A04092C404F1AB542AFEEFB14A4941"/>
    <w:rsid w:val="00B94C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EF39647DEB1C404C98D488D1CC6806BE">
    <w:name w:val="EF39647DEB1C404C98D488D1CC6806BE"/>
    <w:rsid w:val="006344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Brand Refresh Whit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44B5"/>
      </a:accent1>
      <a:accent2>
        <a:srgbClr val="FD372C"/>
      </a:accent2>
      <a:accent3>
        <a:srgbClr val="FFBA00"/>
      </a:accent3>
      <a:accent4>
        <a:srgbClr val="009364"/>
      </a:accent4>
      <a:accent5>
        <a:srgbClr val="6C76D3"/>
      </a:accent5>
      <a:accent6>
        <a:srgbClr val="646567"/>
      </a:accent6>
      <a:hlink>
        <a:srgbClr val="20286B"/>
      </a:hlink>
      <a:folHlink>
        <a:srgbClr val="4E49A6"/>
      </a:folHlink>
    </a:clrScheme>
    <a:fontScheme name="UWGG Fonts">
      <a:majorFont>
        <a:latin typeface="Antonio"/>
        <a:ea typeface=""/>
        <a:cs typeface=""/>
      </a:majorFont>
      <a:minorFont>
        <a:latin typeface="Palanqui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rand Refresh White Theme" id="{1C909EDB-4FC5-40F0-9150-1FE01FCD2127}" vid="{9CFE4E36-CFB4-4343-B9F7-8B3CF41DB353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166</Words>
  <Characters>870</Characters>
  <Application>Microsoft Office Word</Application>
  <DocSecurity>8</DocSecurity>
  <Lines>30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 Lyons-Kittrell</dc:creator>
  <cp:lastModifiedBy>Julia Thomas</cp:lastModifiedBy>
  <cp:revision>59</cp:revision>
  <cp:lastPrinted>2019-06-10T14:20:00Z</cp:lastPrinted>
  <dcterms:created xsi:type="dcterms:W3CDTF">2026-03-04T13:59:00Z</dcterms:created>
  <dcterms:modified xsi:type="dcterms:W3CDTF">2026-08-28T18:23:00Z</dcterms:modified>
</cp:coreProperties>
</file>